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F374" w14:textId="39AADC0C" w:rsidR="002925B5" w:rsidRPr="002925B5" w:rsidRDefault="002925B5" w:rsidP="00EC582A">
      <w:pPr>
        <w:rPr>
          <w:rFonts w:asciiTheme="minorHAnsi" w:eastAsia="Calibri" w:hAnsiTheme="minorHAnsi" w:cstheme="minorHAnsi"/>
          <w:b/>
          <w:bCs/>
          <w:sz w:val="16"/>
          <w:szCs w:val="16"/>
        </w:rPr>
      </w:pPr>
      <w:r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{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Denumire</w:t>
      </w:r>
      <w:proofErr w:type="spellEnd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 xml:space="preserve"> Client / 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Angajator</w:t>
      </w:r>
      <w:proofErr w:type="spellEnd"/>
      <w:r w:rsidRPr="00B97ADD">
        <w:rPr>
          <w:rFonts w:asciiTheme="minorHAnsi" w:eastAsia="Calibri" w:hAnsiTheme="minorHAnsi" w:cstheme="minorHAnsi"/>
          <w:b/>
          <w:bCs/>
          <w:sz w:val="16"/>
          <w:szCs w:val="16"/>
          <w:highlight w:val="yellow"/>
        </w:rPr>
        <w:t>}</w:t>
      </w:r>
    </w:p>
    <w:p w14:paraId="1D04593F" w14:textId="0EF00721" w:rsidR="002925B5" w:rsidRPr="002925B5" w:rsidRDefault="002925B5" w:rsidP="002925B5">
      <w:pPr>
        <w:rPr>
          <w:rFonts w:asciiTheme="minorHAnsi" w:eastAsia="Calibri" w:hAnsiTheme="minorHAnsi" w:cstheme="minorHAnsi"/>
          <w:b/>
          <w:bCs/>
          <w:sz w:val="16"/>
          <w:szCs w:val="16"/>
        </w:rPr>
      </w:pPr>
      <w:proofErr w:type="spellStart"/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>Adresa</w:t>
      </w:r>
      <w:proofErr w:type="spellEnd"/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 xml:space="preserve">: </w:t>
      </w:r>
      <w:r w:rsidRPr="002925B5">
        <w:rPr>
          <w:rFonts w:asciiTheme="minorHAnsi" w:hAnsiTheme="minorHAnsi" w:cstheme="minorHAnsi"/>
          <w:b/>
          <w:bCs/>
          <w:sz w:val="16"/>
          <w:szCs w:val="16"/>
        </w:rPr>
        <w:t>{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Adresa</w:t>
      </w:r>
      <w:proofErr w:type="spellEnd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 xml:space="preserve"> client / 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angajator</w:t>
      </w:r>
      <w:proofErr w:type="spellEnd"/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>}</w:t>
      </w:r>
    </w:p>
    <w:p w14:paraId="4AE090E4" w14:textId="39735A67" w:rsidR="002925B5" w:rsidRPr="002925B5" w:rsidRDefault="002925B5" w:rsidP="002925B5">
      <w:pPr>
        <w:rPr>
          <w:rFonts w:asciiTheme="minorHAnsi" w:eastAsia="Calibri" w:hAnsiTheme="minorHAnsi" w:cstheme="minorHAnsi"/>
          <w:b/>
          <w:bCs/>
          <w:sz w:val="16"/>
          <w:szCs w:val="16"/>
        </w:rPr>
      </w:pPr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>CUI:</w:t>
      </w:r>
      <w:r w:rsidR="00B97ADD">
        <w:rPr>
          <w:rFonts w:asciiTheme="minorHAnsi" w:eastAsia="Calibri" w:hAnsiTheme="minorHAnsi" w:cstheme="minorHAnsi"/>
          <w:b/>
          <w:bCs/>
          <w:sz w:val="16"/>
          <w:szCs w:val="16"/>
        </w:rPr>
        <w:t xml:space="preserve"> </w:t>
      </w:r>
      <w:r w:rsidRPr="002925B5">
        <w:rPr>
          <w:rFonts w:asciiTheme="minorHAnsi" w:hAnsiTheme="minorHAnsi" w:cstheme="minorHAnsi"/>
          <w:b/>
          <w:bCs/>
          <w:sz w:val="16"/>
          <w:szCs w:val="16"/>
        </w:rPr>
        <w:t>{</w:t>
      </w:r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 xml:space="preserve">Cui/Cif Client / 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angajator</w:t>
      </w:r>
      <w:proofErr w:type="spellEnd"/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>}</w:t>
      </w:r>
    </w:p>
    <w:p w14:paraId="24234DDA" w14:textId="045DA74E" w:rsidR="00BD555E" w:rsidRPr="002925B5" w:rsidRDefault="002925B5" w:rsidP="002925B5">
      <w:pPr>
        <w:rPr>
          <w:rFonts w:asciiTheme="minorHAnsi" w:eastAsia="Calibri" w:hAnsiTheme="minorHAnsi" w:cstheme="minorHAnsi"/>
          <w:b/>
          <w:bCs/>
          <w:sz w:val="16"/>
          <w:szCs w:val="16"/>
        </w:rPr>
      </w:pPr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>Reg. Com.: {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reg_com</w:t>
      </w:r>
      <w:proofErr w:type="spellEnd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 xml:space="preserve"> Client / </w:t>
      </w:r>
      <w:proofErr w:type="spellStart"/>
      <w:r w:rsidR="00B97ADD" w:rsidRPr="00B97ADD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t>angajator</w:t>
      </w:r>
      <w:proofErr w:type="spellEnd"/>
      <w:r w:rsidRPr="002925B5">
        <w:rPr>
          <w:rFonts w:asciiTheme="minorHAnsi" w:eastAsia="Calibri" w:hAnsiTheme="minorHAnsi" w:cstheme="minorHAnsi"/>
          <w:b/>
          <w:bCs/>
          <w:sz w:val="16"/>
          <w:szCs w:val="16"/>
        </w:rPr>
        <w:t>}</w:t>
      </w:r>
    </w:p>
    <w:p w14:paraId="796E618F" w14:textId="77777777" w:rsidR="00BD555E" w:rsidRDefault="00BD555E" w:rsidP="00BD555E">
      <w:pPr>
        <w:spacing w:before="46"/>
        <w:rPr>
          <w:rFonts w:ascii="Calibri" w:eastAsia="Calibri" w:hAnsi="Calibri" w:cs="Calibri"/>
          <w:sz w:val="16"/>
          <w:szCs w:val="16"/>
        </w:rPr>
      </w:pPr>
    </w:p>
    <w:p w14:paraId="7FFE69A3" w14:textId="77777777" w:rsidR="00393EF0" w:rsidRPr="00BD555E" w:rsidRDefault="00393EF0" w:rsidP="00393EF0">
      <w:pPr>
        <w:spacing w:line="220" w:lineRule="exact"/>
        <w:ind w:right="-43"/>
        <w:jc w:val="center"/>
        <w:rPr>
          <w:rFonts w:asciiTheme="minorHAnsi" w:eastAsia="Calibri" w:hAnsiTheme="minorHAnsi" w:cstheme="minorHAnsi"/>
        </w:rPr>
      </w:pPr>
      <w:proofErr w:type="spellStart"/>
      <w:r w:rsidRPr="00BD555E">
        <w:rPr>
          <w:rFonts w:asciiTheme="minorHAnsi" w:eastAsia="Calibri" w:hAnsiTheme="minorHAnsi" w:cstheme="minorHAnsi"/>
          <w:b/>
          <w:position w:val="1"/>
        </w:rPr>
        <w:t>Adeverință</w:t>
      </w:r>
      <w:proofErr w:type="spellEnd"/>
      <w:r>
        <w:rPr>
          <w:rFonts w:asciiTheme="minorHAnsi" w:eastAsia="Calibri" w:hAnsiTheme="minorHAnsi" w:cstheme="minorHAnsi"/>
          <w:b/>
          <w:position w:val="1"/>
        </w:rPr>
        <w:t xml:space="preserve"> de </w:t>
      </w:r>
      <w:proofErr w:type="spellStart"/>
      <w:r>
        <w:rPr>
          <w:rFonts w:asciiTheme="minorHAnsi" w:eastAsia="Calibri" w:hAnsiTheme="minorHAnsi" w:cstheme="minorHAnsi"/>
          <w:b/>
          <w:position w:val="1"/>
        </w:rPr>
        <w:t>acceptare</w:t>
      </w:r>
      <w:proofErr w:type="spellEnd"/>
    </w:p>
    <w:p w14:paraId="5E278BF9" w14:textId="4F894E9D" w:rsidR="00393EF0" w:rsidRPr="00A94D2C" w:rsidRDefault="00393EF0" w:rsidP="00393EF0">
      <w:pPr>
        <w:spacing w:before="49"/>
        <w:ind w:right="-15"/>
        <w:jc w:val="center"/>
        <w:rPr>
          <w:rFonts w:asciiTheme="minorHAnsi" w:eastAsia="Calibri" w:hAnsiTheme="minorHAnsi" w:cstheme="minorHAnsi"/>
        </w:rPr>
      </w:pPr>
      <w:r w:rsidRPr="00A94D2C">
        <w:rPr>
          <w:rFonts w:asciiTheme="minorHAnsi" w:eastAsia="Calibri" w:hAnsiTheme="minorHAnsi" w:cstheme="minorHAnsi"/>
        </w:rPr>
        <w:t xml:space="preserve">Nr. </w:t>
      </w:r>
      <w:r w:rsidRPr="00A94D2C">
        <w:rPr>
          <w:rFonts w:asciiTheme="minorHAnsi" w:hAnsiTheme="minorHAnsi" w:cstheme="minorHAnsi"/>
        </w:rPr>
        <w:t>{</w:t>
      </w:r>
      <w:proofErr w:type="spellStart"/>
      <w:r w:rsidR="00B97ADD" w:rsidRPr="00B97ADD">
        <w:rPr>
          <w:rFonts w:asciiTheme="minorHAnsi" w:hAnsiTheme="minorHAnsi" w:cstheme="minorHAnsi"/>
          <w:highlight w:val="yellow"/>
        </w:rPr>
        <w:t>nr_eliberare</w:t>
      </w:r>
      <w:proofErr w:type="spellEnd"/>
      <w:r w:rsidRPr="00A94D2C">
        <w:rPr>
          <w:rFonts w:asciiTheme="minorHAnsi" w:hAnsiTheme="minorHAnsi" w:cstheme="minorHAnsi"/>
        </w:rPr>
        <w:t xml:space="preserve">} </w:t>
      </w:r>
      <w:r>
        <w:rPr>
          <w:rFonts w:asciiTheme="minorHAnsi" w:hAnsiTheme="minorHAnsi" w:cstheme="minorHAnsi"/>
        </w:rPr>
        <w:t xml:space="preserve"> </w:t>
      </w:r>
      <w:r w:rsidRPr="00A94D2C">
        <w:rPr>
          <w:rFonts w:asciiTheme="minorHAnsi" w:eastAsia="Calibri" w:hAnsiTheme="minorHAnsi" w:cstheme="minorHAnsi"/>
        </w:rPr>
        <w:t xml:space="preserve">din data </w:t>
      </w:r>
      <w:r w:rsidRPr="00A94D2C">
        <w:rPr>
          <w:rFonts w:asciiTheme="minorHAnsi" w:hAnsiTheme="minorHAnsi" w:cstheme="minorHAnsi"/>
        </w:rPr>
        <w:t>{</w:t>
      </w:r>
      <w:proofErr w:type="spellStart"/>
      <w:r w:rsidR="00B97ADD" w:rsidRPr="00B97ADD">
        <w:rPr>
          <w:rFonts w:asciiTheme="minorHAnsi" w:eastAsia="Calibri" w:hAnsiTheme="minorHAnsi" w:cstheme="minorHAnsi"/>
          <w:highlight w:val="yellow"/>
        </w:rPr>
        <w:t>data_emiterii</w:t>
      </w:r>
      <w:proofErr w:type="spellEnd"/>
      <w:r w:rsidRPr="00A94D2C">
        <w:rPr>
          <w:rFonts w:asciiTheme="minorHAnsi" w:hAnsiTheme="minorHAnsi" w:cstheme="minorHAnsi"/>
        </w:rPr>
        <w:t>}</w:t>
      </w:r>
    </w:p>
    <w:p w14:paraId="2E31AFBE" w14:textId="77777777" w:rsidR="00393EF0" w:rsidRDefault="00393EF0" w:rsidP="00393EF0">
      <w:pPr>
        <w:spacing w:line="200" w:lineRule="exact"/>
      </w:pPr>
    </w:p>
    <w:p w14:paraId="432FCF29" w14:textId="77777777" w:rsidR="00393EF0" w:rsidRDefault="00393EF0" w:rsidP="00393EF0">
      <w:pPr>
        <w:spacing w:line="200" w:lineRule="exact"/>
      </w:pPr>
    </w:p>
    <w:p w14:paraId="1C2B2825" w14:textId="77777777" w:rsidR="00393EF0" w:rsidRDefault="00393EF0" w:rsidP="00393EF0">
      <w:pPr>
        <w:spacing w:line="200" w:lineRule="exact"/>
      </w:pPr>
    </w:p>
    <w:p w14:paraId="3EAFDB86" w14:textId="77777777" w:rsidR="00393EF0" w:rsidRDefault="00393EF0" w:rsidP="00393EF0">
      <w:pPr>
        <w:spacing w:before="7" w:line="240" w:lineRule="exact"/>
        <w:rPr>
          <w:sz w:val="24"/>
          <w:szCs w:val="24"/>
        </w:rPr>
      </w:pPr>
    </w:p>
    <w:p w14:paraId="49ABFA51" w14:textId="6C00995A" w:rsidR="00393EF0" w:rsidRDefault="00393EF0" w:rsidP="00393EF0">
      <w:pPr>
        <w:spacing w:before="50" w:line="200" w:lineRule="exact"/>
        <w:ind w:right="-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Prin</w:t>
      </w:r>
      <w:r>
        <w:rPr>
          <w:rFonts w:ascii="Calibri" w:eastAsia="Calibri" w:hAnsi="Calibri" w:cs="Calibri"/>
          <w:spacing w:val="7"/>
        </w:rPr>
        <w:t xml:space="preserve"> </w:t>
      </w:r>
      <w:proofErr w:type="spellStart"/>
      <w:r>
        <w:rPr>
          <w:rFonts w:ascii="Calibri" w:eastAsia="Calibri" w:hAnsi="Calibri" w:cs="Calibri"/>
        </w:rPr>
        <w:t>prezenta</w:t>
      </w:r>
      <w:proofErr w:type="spellEnd"/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7"/>
        </w:rPr>
        <w:t xml:space="preserve"> </w:t>
      </w:r>
      <w:proofErr w:type="spellStart"/>
      <w:r>
        <w:rPr>
          <w:rFonts w:ascii="Calibri" w:eastAsia="Calibri" w:hAnsi="Calibri" w:cs="Calibri"/>
        </w:rPr>
        <w:t>adeverește</w:t>
      </w:r>
      <w:proofErr w:type="spellEnd"/>
      <w:r>
        <w:rPr>
          <w:rFonts w:ascii="Calibri" w:eastAsia="Calibri" w:hAnsi="Calibri" w:cs="Calibri"/>
          <w:spacing w:val="7"/>
        </w:rPr>
        <w:t xml:space="preserve"> </w:t>
      </w:r>
      <w:proofErr w:type="spellStart"/>
      <w:r>
        <w:rPr>
          <w:rFonts w:ascii="Calibri" w:eastAsia="Calibri" w:hAnsi="Calibri" w:cs="Calibri"/>
        </w:rPr>
        <w:t>că</w:t>
      </w:r>
      <w:proofErr w:type="spellEnd"/>
      <w:r>
        <w:rPr>
          <w:rFonts w:ascii="Calibri" w:eastAsia="Calibri" w:hAnsi="Calibri" w:cs="Calibri"/>
          <w:spacing w:val="7"/>
        </w:rPr>
        <w:t xml:space="preserve"> </w:t>
      </w:r>
      <w:proofErr w:type="spellStart"/>
      <w:r>
        <w:rPr>
          <w:rFonts w:ascii="Calibri" w:eastAsia="Calibri" w:hAnsi="Calibri" w:cs="Calibri"/>
        </w:rPr>
        <w:t>domnul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doamna</w:t>
      </w:r>
      <w:proofErr w:type="spellEnd"/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b/>
        </w:rPr>
        <w:t>{</w:t>
      </w:r>
      <w:proofErr w:type="spellStart"/>
      <w:r w:rsidR="00B97ADD" w:rsidRPr="00B97ADD">
        <w:rPr>
          <w:rFonts w:ascii="Calibri" w:eastAsia="Calibri" w:hAnsi="Calibri" w:cs="Calibri"/>
          <w:b/>
          <w:highlight w:val="yellow"/>
        </w:rPr>
        <w:t>Nume</w:t>
      </w:r>
      <w:proofErr w:type="spellEnd"/>
      <w:r w:rsidR="00B97ADD" w:rsidRPr="00B97ADD">
        <w:rPr>
          <w:rFonts w:ascii="Calibri" w:eastAsia="Calibri" w:hAnsi="Calibri" w:cs="Calibri"/>
          <w:b/>
          <w:highlight w:val="yellow"/>
        </w:rPr>
        <w:t xml:space="preserve"> </w:t>
      </w:r>
      <w:proofErr w:type="spellStart"/>
      <w:r w:rsidR="00B97ADD" w:rsidRPr="00B97ADD">
        <w:rPr>
          <w:rFonts w:ascii="Calibri" w:eastAsia="Calibri" w:hAnsi="Calibri" w:cs="Calibri"/>
          <w:b/>
          <w:highlight w:val="yellow"/>
        </w:rPr>
        <w:t>și</w:t>
      </w:r>
      <w:proofErr w:type="spellEnd"/>
      <w:r w:rsidR="00B97ADD" w:rsidRPr="00B97ADD">
        <w:rPr>
          <w:rFonts w:ascii="Calibri" w:eastAsia="Calibri" w:hAnsi="Calibri" w:cs="Calibri"/>
          <w:b/>
          <w:highlight w:val="yellow"/>
        </w:rPr>
        <w:t xml:space="preserve"> </w:t>
      </w:r>
      <w:proofErr w:type="spellStart"/>
      <w:r w:rsidR="00B97ADD" w:rsidRPr="00B97ADD">
        <w:rPr>
          <w:rFonts w:ascii="Calibri" w:eastAsia="Calibri" w:hAnsi="Calibri" w:cs="Calibri"/>
          <w:b/>
          <w:highlight w:val="yellow"/>
        </w:rPr>
        <w:t>Prenume</w:t>
      </w:r>
      <w:proofErr w:type="spellEnd"/>
      <w:r w:rsidR="00B97ADD" w:rsidRPr="00B97ADD">
        <w:rPr>
          <w:rFonts w:ascii="Calibri" w:eastAsia="Calibri" w:hAnsi="Calibri" w:cs="Calibri"/>
          <w:b/>
          <w:highlight w:val="yellow"/>
        </w:rPr>
        <w:t xml:space="preserve"> </w:t>
      </w:r>
      <w:proofErr w:type="spellStart"/>
      <w:r w:rsidR="00B97ADD" w:rsidRPr="00B97ADD">
        <w:rPr>
          <w:rFonts w:ascii="Calibri" w:eastAsia="Calibri" w:hAnsi="Calibri" w:cs="Calibri"/>
          <w:b/>
          <w:highlight w:val="yellow"/>
        </w:rPr>
        <w:t>angajat</w:t>
      </w:r>
      <w:proofErr w:type="spellEnd"/>
      <w:r w:rsidR="00B97ADD" w:rsidRPr="00B97ADD">
        <w:rPr>
          <w:rFonts w:ascii="Calibri" w:eastAsia="Calibri" w:hAnsi="Calibri" w:cs="Calibri"/>
          <w:b/>
          <w:highlight w:val="yellow"/>
        </w:rPr>
        <w:t xml:space="preserve"> personal auxiliar</w:t>
      </w:r>
      <w:r>
        <w:rPr>
          <w:rFonts w:ascii="Calibri" w:eastAsia="Calibri" w:hAnsi="Calibri" w:cs="Calibri"/>
          <w:b/>
        </w:rPr>
        <w:t>}</w:t>
      </w:r>
      <w:r>
        <w:rPr>
          <w:rFonts w:ascii="Calibri" w:eastAsia="Calibri" w:hAnsi="Calibri" w:cs="Calibri"/>
        </w:rPr>
        <w:t>, CNP: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{</w:t>
      </w:r>
      <w:r w:rsidR="00B97ADD" w:rsidRPr="00B97ADD">
        <w:rPr>
          <w:rFonts w:ascii="Calibri" w:eastAsia="Calibri" w:hAnsi="Calibri" w:cs="Calibri"/>
          <w:highlight w:val="yellow"/>
        </w:rPr>
        <w:t xml:space="preserve">CNP </w:t>
      </w:r>
      <w:proofErr w:type="spellStart"/>
      <w:r w:rsidR="00B97ADD" w:rsidRPr="00B97ADD">
        <w:rPr>
          <w:rFonts w:ascii="Calibri" w:eastAsia="Calibri" w:hAnsi="Calibri" w:cs="Calibri"/>
          <w:highlight w:val="yellow"/>
        </w:rPr>
        <w:t>angajat</w:t>
      </w:r>
      <w:proofErr w:type="spellEnd"/>
      <w:r>
        <w:rPr>
          <w:rFonts w:ascii="Calibri" w:eastAsia="Calibri" w:hAnsi="Calibri" w:cs="Calibri"/>
        </w:rPr>
        <w:t>},</w:t>
      </w:r>
      <w:r>
        <w:rPr>
          <w:rFonts w:ascii="Calibri" w:eastAsia="Calibri" w:hAnsi="Calibri" w:cs="Calibri"/>
          <w:spacing w:val="7"/>
        </w:rPr>
        <w:t xml:space="preserve"> </w:t>
      </w:r>
      <w:r w:rsidRPr="006806B8">
        <w:rPr>
          <w:rFonts w:ascii="Calibri" w:eastAsia="Calibri" w:hAnsi="Calibri" w:cs="Calibri"/>
        </w:rPr>
        <w:t xml:space="preserve">a </w:t>
      </w:r>
      <w:proofErr w:type="spellStart"/>
      <w:r w:rsidRPr="006806B8">
        <w:rPr>
          <w:rFonts w:ascii="Calibri" w:eastAsia="Calibri" w:hAnsi="Calibri" w:cs="Calibri"/>
        </w:rPr>
        <w:t>fost</w:t>
      </w:r>
      <w:proofErr w:type="spellEnd"/>
      <w:r w:rsidRPr="006806B8">
        <w:rPr>
          <w:rFonts w:ascii="Calibri" w:eastAsia="Calibri" w:hAnsi="Calibri" w:cs="Calibri"/>
        </w:rPr>
        <w:t xml:space="preserve"> </w:t>
      </w:r>
      <w:proofErr w:type="spellStart"/>
      <w:r w:rsidRPr="006806B8">
        <w:rPr>
          <w:rFonts w:ascii="Calibri" w:eastAsia="Calibri" w:hAnsi="Calibri" w:cs="Calibri"/>
        </w:rPr>
        <w:t>instruit</w:t>
      </w:r>
      <w:proofErr w:type="spellEnd"/>
      <w:r w:rsidRPr="006806B8">
        <w:rPr>
          <w:rFonts w:ascii="Calibri" w:eastAsia="Calibri" w:hAnsi="Calibri" w:cs="Calibri"/>
        </w:rPr>
        <w:t>/ă conform</w:t>
      </w:r>
      <w:r w:rsidR="00B97ADD">
        <w:rPr>
          <w:rFonts w:ascii="Calibri" w:eastAsia="Calibri" w:hAnsi="Calibri" w:cs="Calibri"/>
        </w:rPr>
        <w:t xml:space="preserve"> </w:t>
      </w:r>
      <w:proofErr w:type="spellStart"/>
      <w:r w:rsidRPr="006806B8">
        <w:rPr>
          <w:rFonts w:ascii="Calibri" w:eastAsia="Calibri" w:hAnsi="Calibri" w:cs="Calibri"/>
        </w:rPr>
        <w:t>prevederilor</w:t>
      </w:r>
      <w:proofErr w:type="spellEnd"/>
      <w:r w:rsidRPr="006806B8">
        <w:rPr>
          <w:rFonts w:ascii="Calibri" w:eastAsia="Calibri" w:hAnsi="Calibri" w:cs="Calibri"/>
        </w:rPr>
        <w:t xml:space="preserve"> </w:t>
      </w:r>
      <w:proofErr w:type="spellStart"/>
      <w:r w:rsidRPr="006806B8">
        <w:rPr>
          <w:rFonts w:ascii="Calibri" w:eastAsia="Calibri" w:hAnsi="Calibri" w:cs="Calibri"/>
        </w:rPr>
        <w:t>prescripției</w:t>
      </w:r>
      <w:proofErr w:type="spellEnd"/>
      <w:r w:rsidRPr="006806B8">
        <w:rPr>
          <w:rFonts w:ascii="Calibri" w:eastAsia="Calibri" w:hAnsi="Calibri" w:cs="Calibri"/>
        </w:rPr>
        <w:t xml:space="preserve"> </w:t>
      </w:r>
      <w:proofErr w:type="spellStart"/>
      <w:r w:rsidRPr="006806B8">
        <w:rPr>
          <w:rFonts w:ascii="Calibri" w:eastAsia="Calibri" w:hAnsi="Calibri" w:cs="Calibri"/>
        </w:rPr>
        <w:t>tehnice</w:t>
      </w:r>
      <w:proofErr w:type="spellEnd"/>
      <w:r w:rsidRPr="006806B8">
        <w:rPr>
          <w:rFonts w:ascii="Calibri" w:eastAsia="Calibri" w:hAnsi="Calibri" w:cs="Calibri"/>
        </w:rPr>
        <w:t xml:space="preserve"> PT CR 8 2025 ca: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{</w:t>
      </w:r>
      <w:proofErr w:type="spellStart"/>
      <w:r w:rsidR="00B97ADD" w:rsidRPr="00B97ADD">
        <w:rPr>
          <w:rFonts w:ascii="Calibri" w:eastAsia="Calibri" w:hAnsi="Calibri" w:cs="Calibri"/>
          <w:b/>
          <w:highlight w:val="yellow"/>
        </w:rPr>
        <w:t>denumire</w:t>
      </w:r>
      <w:proofErr w:type="spellEnd"/>
      <w:r w:rsidR="00B97ADD" w:rsidRPr="00B97ADD">
        <w:rPr>
          <w:rFonts w:ascii="Calibri" w:eastAsia="Calibri" w:hAnsi="Calibri" w:cs="Calibri"/>
          <w:b/>
          <w:highlight w:val="yellow"/>
        </w:rPr>
        <w:t xml:space="preserve"> </w:t>
      </w:r>
      <w:proofErr w:type="spellStart"/>
      <w:r w:rsidR="00B97ADD" w:rsidRPr="00B97ADD">
        <w:rPr>
          <w:rFonts w:ascii="Calibri" w:eastAsia="Calibri" w:hAnsi="Calibri" w:cs="Calibri"/>
          <w:b/>
          <w:highlight w:val="yellow"/>
        </w:rPr>
        <w:t>ocupație</w:t>
      </w:r>
      <w:proofErr w:type="spellEnd"/>
      <w:r>
        <w:rPr>
          <w:rFonts w:ascii="Calibri" w:eastAsia="Calibri" w:hAnsi="Calibri" w:cs="Calibri"/>
          <w:b/>
        </w:rPr>
        <w:t xml:space="preserve">} </w:t>
      </w:r>
      <w:proofErr w:type="spellStart"/>
      <w:r>
        <w:rPr>
          <w:rFonts w:ascii="Calibri" w:eastAsia="Calibri" w:hAnsi="Calibri" w:cs="Calibri"/>
        </w:rPr>
        <w:t>pentru</w:t>
      </w:r>
      <w:proofErr w:type="spellEnd"/>
      <w:r>
        <w:rPr>
          <w:rFonts w:ascii="Calibri" w:eastAsia="Calibri" w:hAnsi="Calibri" w:cs="Calibri"/>
        </w:rPr>
        <w:t xml:space="preserve"> a </w:t>
      </w:r>
      <w:proofErr w:type="spellStart"/>
      <w:r>
        <w:rPr>
          <w:rFonts w:ascii="Calibri" w:eastAsia="Calibri" w:hAnsi="Calibri" w:cs="Calibri"/>
        </w:rPr>
        <w:t>deservi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instalații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tipul</w:t>
      </w:r>
      <w:proofErr w:type="spellEnd"/>
      <w:r>
        <w:rPr>
          <w:rFonts w:ascii="Calibri" w:eastAsia="Calibri" w:hAnsi="Calibri" w:cs="Calibri"/>
        </w:rPr>
        <w:t>: {</w:t>
      </w:r>
      <w:r w:rsidR="00B97ADD" w:rsidRPr="00B97ADD">
        <w:rPr>
          <w:rFonts w:ascii="Calibri" w:eastAsia="Calibri" w:hAnsi="Calibri" w:cs="Calibri"/>
          <w:highlight w:val="yellow"/>
        </w:rPr>
        <w:t xml:space="preserve">tip </w:t>
      </w:r>
      <w:proofErr w:type="spellStart"/>
      <w:r w:rsidR="00B97ADD" w:rsidRPr="00B97ADD">
        <w:rPr>
          <w:rFonts w:ascii="Calibri" w:eastAsia="Calibri" w:hAnsi="Calibri" w:cs="Calibri"/>
          <w:highlight w:val="yellow"/>
        </w:rPr>
        <w:t>echipament</w:t>
      </w:r>
      <w:proofErr w:type="spellEnd"/>
      <w:r w:rsidR="00B97ADD" w:rsidRPr="00B97ADD">
        <w:rPr>
          <w:rFonts w:ascii="Calibri" w:eastAsia="Calibri" w:hAnsi="Calibri" w:cs="Calibri"/>
          <w:highlight w:val="yellow"/>
        </w:rPr>
        <w:t>/</w:t>
      </w:r>
      <w:proofErr w:type="spellStart"/>
      <w:r w:rsidR="00B97ADD" w:rsidRPr="00B97ADD">
        <w:rPr>
          <w:rFonts w:ascii="Calibri" w:eastAsia="Calibri" w:hAnsi="Calibri" w:cs="Calibri"/>
          <w:highlight w:val="yellow"/>
        </w:rPr>
        <w:t>instalație</w:t>
      </w:r>
      <w:proofErr w:type="spellEnd"/>
      <w:r w:rsidR="00B97ADD" w:rsidRPr="00B97ADD">
        <w:rPr>
          <w:rFonts w:ascii="Calibri" w:eastAsia="Calibri" w:hAnsi="Calibri" w:cs="Calibri"/>
          <w:highlight w:val="yellow"/>
        </w:rPr>
        <w:t xml:space="preserve"> </w:t>
      </w:r>
      <w:proofErr w:type="spellStart"/>
      <w:r w:rsidR="00B97ADD" w:rsidRPr="00B97ADD">
        <w:rPr>
          <w:rFonts w:ascii="Calibri" w:eastAsia="Calibri" w:hAnsi="Calibri" w:cs="Calibri"/>
          <w:highlight w:val="yellow"/>
        </w:rPr>
        <w:t>deservit</w:t>
      </w:r>
      <w:proofErr w:type="spellEnd"/>
      <w:r w:rsidR="00B97ADD" w:rsidRPr="00B97ADD">
        <w:rPr>
          <w:rFonts w:ascii="Calibri" w:eastAsia="Calibri" w:hAnsi="Calibri" w:cs="Calibri"/>
          <w:highlight w:val="yellow"/>
          <w:lang w:val="ro-RO"/>
        </w:rPr>
        <w:t>ă</w:t>
      </w:r>
      <w:r>
        <w:rPr>
          <w:rFonts w:ascii="Calibri" w:eastAsia="Calibri" w:hAnsi="Calibri" w:cs="Calibri"/>
        </w:rPr>
        <w:t>}.</w:t>
      </w:r>
    </w:p>
    <w:p w14:paraId="65AEDDF3" w14:textId="77777777" w:rsidR="00393EF0" w:rsidRDefault="00393EF0" w:rsidP="00393EF0">
      <w:pPr>
        <w:spacing w:before="6" w:line="160" w:lineRule="exact"/>
        <w:jc w:val="both"/>
        <w:rPr>
          <w:sz w:val="16"/>
          <w:szCs w:val="16"/>
        </w:rPr>
      </w:pPr>
    </w:p>
    <w:p w14:paraId="00859C08" w14:textId="4436923C" w:rsidR="00393EF0" w:rsidRDefault="00393EF0" w:rsidP="00393EF0">
      <w:pPr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Eliberată</w:t>
      </w:r>
      <w:proofErr w:type="spellEnd"/>
      <w:r>
        <w:rPr>
          <w:rFonts w:ascii="Calibri" w:eastAsia="Calibri" w:hAnsi="Calibri" w:cs="Calibri"/>
        </w:rPr>
        <w:t xml:space="preserve"> la data de: </w:t>
      </w:r>
      <w:r w:rsidRPr="00A94D2C">
        <w:rPr>
          <w:rFonts w:asciiTheme="minorHAnsi" w:hAnsiTheme="minorHAnsi" w:cstheme="minorHAnsi"/>
        </w:rPr>
        <w:t>{</w:t>
      </w:r>
      <w:proofErr w:type="spellStart"/>
      <w:r w:rsidR="00B97ADD" w:rsidRPr="00B97ADD">
        <w:rPr>
          <w:rFonts w:asciiTheme="minorHAnsi" w:eastAsia="Calibri" w:hAnsiTheme="minorHAnsi" w:cstheme="minorHAnsi"/>
          <w:highlight w:val="yellow"/>
        </w:rPr>
        <w:t>data_emiterii</w:t>
      </w:r>
      <w:proofErr w:type="spellEnd"/>
      <w:r w:rsidRPr="00A94D2C">
        <w:rPr>
          <w:rFonts w:asciiTheme="minorHAnsi" w:hAnsiTheme="minorHAnsi" w:cstheme="minorHAnsi"/>
        </w:rPr>
        <w:t>}</w:t>
      </w:r>
      <w:r>
        <w:rPr>
          <w:rFonts w:asciiTheme="minorHAnsi" w:hAnsiTheme="minorHAnsi" w:cstheme="minorHAnsi"/>
        </w:rPr>
        <w:t>.</w:t>
      </w:r>
      <w:r>
        <w:rPr>
          <w:rFonts w:ascii="Calibri" w:eastAsia="Calibri" w:hAnsi="Calibri" w:cs="Calibri"/>
        </w:rPr>
        <w:t xml:space="preserve"> </w:t>
      </w:r>
    </w:p>
    <w:p w14:paraId="20BF8FD6" w14:textId="77777777" w:rsidR="00393EF0" w:rsidRDefault="00393EF0" w:rsidP="00393EF0">
      <w:pPr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Valabilă</w:t>
      </w:r>
      <w:proofErr w:type="spellEnd"/>
      <w:r>
        <w:rPr>
          <w:rFonts w:ascii="Calibri" w:eastAsia="Calibri" w:hAnsi="Calibri" w:cs="Calibri"/>
        </w:rPr>
        <w:t xml:space="preserve"> 1 (un) an de la data </w:t>
      </w:r>
      <w:proofErr w:type="spellStart"/>
      <w:r>
        <w:rPr>
          <w:rFonts w:ascii="Calibri" w:eastAsia="Calibri" w:hAnsi="Calibri" w:cs="Calibri"/>
        </w:rPr>
        <w:t>eliberării</w:t>
      </w:r>
      <w:proofErr w:type="spellEnd"/>
      <w:r>
        <w:rPr>
          <w:rFonts w:ascii="Calibri" w:eastAsia="Calibri" w:hAnsi="Calibri" w:cs="Calibri"/>
        </w:rPr>
        <w:t>.</w:t>
      </w:r>
    </w:p>
    <w:p w14:paraId="19DD3771" w14:textId="77777777" w:rsidR="000A7A19" w:rsidRDefault="000A7A19" w:rsidP="00BD555E">
      <w:pPr>
        <w:spacing w:line="200" w:lineRule="exact"/>
      </w:pPr>
    </w:p>
    <w:p w14:paraId="56A49DFA" w14:textId="77777777" w:rsidR="000A7A19" w:rsidRDefault="000A7A19" w:rsidP="00BD555E">
      <w:pPr>
        <w:spacing w:line="200" w:lineRule="exact"/>
      </w:pPr>
    </w:p>
    <w:p w14:paraId="044D54F1" w14:textId="77777777" w:rsidR="000A7A19" w:rsidRDefault="000A7A19" w:rsidP="00BD555E">
      <w:pPr>
        <w:spacing w:line="200" w:lineRule="exact"/>
      </w:pPr>
    </w:p>
    <w:p w14:paraId="25C06237" w14:textId="77777777" w:rsidR="000A7A19" w:rsidRDefault="000A7A19" w:rsidP="00BD555E">
      <w:pPr>
        <w:spacing w:line="200" w:lineRule="exact"/>
      </w:pPr>
    </w:p>
    <w:p w14:paraId="6084A874" w14:textId="77777777" w:rsidR="000A7A19" w:rsidRDefault="000A7A19" w:rsidP="00BD555E">
      <w:pPr>
        <w:spacing w:line="200" w:lineRule="exact"/>
      </w:pPr>
    </w:p>
    <w:p w14:paraId="5C3F4720" w14:textId="77777777" w:rsidR="000A7A19" w:rsidRDefault="000A7A19" w:rsidP="00BD555E">
      <w:pPr>
        <w:spacing w:line="200" w:lineRule="exact"/>
      </w:pPr>
    </w:p>
    <w:p w14:paraId="0298806E" w14:textId="77777777" w:rsidR="000A7A19" w:rsidRDefault="000A7A19" w:rsidP="00BD555E">
      <w:pPr>
        <w:spacing w:before="7" w:line="200" w:lineRule="exac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5"/>
        <w:gridCol w:w="4935"/>
      </w:tblGrid>
      <w:tr w:rsidR="00BD555E" w14:paraId="3C68B637" w14:textId="77777777" w:rsidTr="002D2C8A">
        <w:tc>
          <w:tcPr>
            <w:tcW w:w="4935" w:type="dxa"/>
          </w:tcPr>
          <w:p w14:paraId="2F839B5B" w14:textId="77777777" w:rsidR="00BD555E" w:rsidRDefault="00BD555E" w:rsidP="002D2C8A">
            <w:pPr>
              <w:ind w:right="-4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Reprezentant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legal                                                                       </w:t>
            </w:r>
            <w:r>
              <w:rPr>
                <w:rFonts w:ascii="Calibri" w:eastAsia="Calibri" w:hAnsi="Calibri" w:cs="Calibri"/>
                <w:b/>
                <w:spacing w:val="2"/>
              </w:rPr>
              <w:t xml:space="preserve"> </w:t>
            </w:r>
          </w:p>
          <w:p w14:paraId="66EBD005" w14:textId="6A96739C" w:rsidR="00BD555E" w:rsidRDefault="00BD555E" w:rsidP="002D2C8A">
            <w:pPr>
              <w:spacing w:before="6"/>
              <w:ind w:right="-4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{</w:t>
            </w:r>
            <w:proofErr w:type="spellStart"/>
            <w:r w:rsidR="00B97ADD" w:rsidRPr="00B97ADD">
              <w:rPr>
                <w:rFonts w:ascii="Calibri" w:eastAsia="Calibri" w:hAnsi="Calibri" w:cs="Calibri"/>
                <w:highlight w:val="yellow"/>
              </w:rPr>
              <w:t>Nume</w:t>
            </w:r>
            <w:proofErr w:type="spellEnd"/>
            <w:r w:rsidR="00B97ADD" w:rsidRPr="00B97ADD">
              <w:rPr>
                <w:rFonts w:ascii="Calibri" w:eastAsia="Calibri" w:hAnsi="Calibri" w:cs="Calibri"/>
                <w:highlight w:val="yellow"/>
              </w:rPr>
              <w:t xml:space="preserve"> </w:t>
            </w:r>
            <w:proofErr w:type="spellStart"/>
            <w:r w:rsidR="00B97ADD" w:rsidRPr="00B97ADD">
              <w:rPr>
                <w:rFonts w:ascii="Calibri" w:eastAsia="Calibri" w:hAnsi="Calibri" w:cs="Calibri"/>
                <w:highlight w:val="yellow"/>
              </w:rPr>
              <w:t>Prenume</w:t>
            </w:r>
            <w:proofErr w:type="spellEnd"/>
            <w:r w:rsidR="00B97ADD" w:rsidRPr="00B97ADD">
              <w:rPr>
                <w:rFonts w:ascii="Calibri" w:eastAsia="Calibri" w:hAnsi="Calibri" w:cs="Calibri"/>
                <w:highlight w:val="yellow"/>
              </w:rPr>
              <w:t xml:space="preserve"> Administrator Client</w:t>
            </w:r>
            <w:r>
              <w:rPr>
                <w:rFonts w:ascii="Calibri" w:eastAsia="Calibri" w:hAnsi="Calibri" w:cs="Calibri"/>
              </w:rPr>
              <w:t>}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</w:rPr>
              <w:tab/>
            </w:r>
          </w:p>
          <w:p w14:paraId="7F98381D" w14:textId="77777777" w:rsidR="00BD555E" w:rsidRDefault="00BD555E" w:rsidP="002D2C8A">
            <w:pPr>
              <w:spacing w:before="6"/>
              <w:ind w:right="-4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semnătura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și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ștampila</w:t>
            </w:r>
            <w:proofErr w:type="spellEnd"/>
            <w:r>
              <w:rPr>
                <w:rFonts w:ascii="Calibri" w:eastAsia="Calibri" w:hAnsi="Calibri" w:cs="Calibri"/>
              </w:rPr>
              <w:t xml:space="preserve">)                                                               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21"/>
              </w:rPr>
              <w:tab/>
            </w:r>
          </w:p>
          <w:p w14:paraId="0DADAABF" w14:textId="77777777" w:rsidR="00BD555E" w:rsidRDefault="00BD555E" w:rsidP="002D2C8A">
            <w:pPr>
              <w:spacing w:line="200" w:lineRule="exact"/>
              <w:rPr>
                <w:lang w:val="it-IT"/>
              </w:rPr>
            </w:pPr>
            <w:r>
              <w:rPr>
                <w:rFonts w:ascii="Calibri" w:eastAsia="Calibri" w:hAnsi="Calibri" w:cs="Calibri"/>
              </w:rPr>
              <w:t>_________________________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4935" w:type="dxa"/>
          </w:tcPr>
          <w:p w14:paraId="5A7C1EC0" w14:textId="77777777" w:rsidR="00BD555E" w:rsidRDefault="00BD555E" w:rsidP="002D2C8A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lang w:val="it-IT"/>
              </w:rPr>
            </w:pPr>
            <w:r w:rsidRPr="002B2F04">
              <w:rPr>
                <w:rFonts w:ascii="Calibri" w:eastAsia="Calibri" w:hAnsi="Calibri" w:cs="Calibri"/>
                <w:b/>
                <w:lang w:val="it-IT"/>
              </w:rPr>
              <w:t>Operator RSVTI</w:t>
            </w:r>
          </w:p>
          <w:p w14:paraId="66B4A2E2" w14:textId="281894F7" w:rsidR="00BD555E" w:rsidRPr="002B2F04" w:rsidRDefault="00BD555E" w:rsidP="002D2C8A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lang w:val="it-IT"/>
              </w:rPr>
            </w:pPr>
            <w:r w:rsidRPr="002B2F04">
              <w:rPr>
                <w:rFonts w:ascii="Calibri" w:eastAsia="Calibri" w:hAnsi="Calibri" w:cs="Calibri"/>
                <w:lang w:val="it-IT"/>
              </w:rPr>
              <w:t>{</w:t>
            </w:r>
            <w:r w:rsidR="00B97ADD" w:rsidRPr="00B97ADD">
              <w:rPr>
                <w:rFonts w:ascii="Calibri" w:eastAsia="Calibri" w:hAnsi="Calibri" w:cs="Calibri"/>
                <w:highlight w:val="yellow"/>
                <w:lang w:val="it-IT"/>
              </w:rPr>
              <w:t>Nume Prenume Operator RSVTI</w:t>
            </w:r>
            <w:r w:rsidRPr="002B2F04">
              <w:rPr>
                <w:rFonts w:ascii="Calibri" w:eastAsia="Calibri" w:hAnsi="Calibri" w:cs="Calibri"/>
                <w:lang w:val="it-IT"/>
              </w:rPr>
              <w:t>}</w:t>
            </w:r>
          </w:p>
          <w:p w14:paraId="3AD9B0F6" w14:textId="77777777" w:rsidR="00BD555E" w:rsidRDefault="00BD555E" w:rsidP="002D2C8A">
            <w:pPr>
              <w:spacing w:before="6"/>
              <w:ind w:right="-43"/>
              <w:jc w:val="both"/>
              <w:rPr>
                <w:rFonts w:ascii="Calibri" w:eastAsia="Calibri" w:hAnsi="Calibri" w:cs="Calibri"/>
                <w:lang w:val="it-IT"/>
              </w:rPr>
            </w:pPr>
            <w:r w:rsidRPr="002B2F04">
              <w:rPr>
                <w:rFonts w:ascii="Calibri" w:eastAsia="Calibri" w:hAnsi="Calibri" w:cs="Calibri"/>
                <w:lang w:val="it-IT"/>
              </w:rPr>
              <w:t>(semnătura și ștampila)</w:t>
            </w:r>
          </w:p>
          <w:p w14:paraId="4C66A6AE" w14:textId="77777777" w:rsidR="00BD555E" w:rsidRPr="002B2F04" w:rsidRDefault="00BD555E" w:rsidP="002D2C8A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lang w:val="it-IT"/>
              </w:rPr>
            </w:pPr>
          </w:p>
          <w:p w14:paraId="19154ED5" w14:textId="77777777" w:rsidR="00BD555E" w:rsidRDefault="00BD555E" w:rsidP="002D2C8A">
            <w:pPr>
              <w:spacing w:before="6"/>
              <w:ind w:right="-4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</w:t>
            </w:r>
          </w:p>
          <w:p w14:paraId="617E1140" w14:textId="77777777" w:rsidR="00BD555E" w:rsidRDefault="00BD555E" w:rsidP="002D2C8A">
            <w:pPr>
              <w:spacing w:line="200" w:lineRule="exact"/>
              <w:rPr>
                <w:lang w:val="it-IT"/>
              </w:rPr>
            </w:pPr>
          </w:p>
        </w:tc>
      </w:tr>
    </w:tbl>
    <w:p w14:paraId="18234063" w14:textId="77777777" w:rsidR="000A7A19" w:rsidRDefault="000A7A19" w:rsidP="00EC582A">
      <w:pPr>
        <w:spacing w:line="200" w:lineRule="exact"/>
      </w:pPr>
    </w:p>
    <w:sectPr w:rsidR="000A7A19" w:rsidSect="00331D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567" w:right="1020" w:bottom="280" w:left="1020" w:header="284" w:footer="7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4BB57" w14:textId="77777777" w:rsidR="009E3071" w:rsidRDefault="009E3071">
      <w:r>
        <w:separator/>
      </w:r>
    </w:p>
  </w:endnote>
  <w:endnote w:type="continuationSeparator" w:id="0">
    <w:p w14:paraId="54A3EFBC" w14:textId="77777777" w:rsidR="009E3071" w:rsidRDefault="009E3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F5B8E" w14:textId="77777777" w:rsidR="00BD555E" w:rsidRDefault="00BD55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DE3B" w14:textId="6753AD9A" w:rsidR="00331DF6" w:rsidRPr="0094455F" w:rsidRDefault="00331DF6" w:rsidP="00331DF6">
    <w:pPr>
      <w:spacing w:before="6"/>
      <w:ind w:left="114" w:right="-43"/>
      <w:jc w:val="both"/>
      <w:rPr>
        <w:rFonts w:ascii="Calibri" w:eastAsia="Calibri" w:hAnsi="Calibri" w:cs="Calibri"/>
        <w:b/>
        <w:bCs/>
        <w:noProof/>
        <w:lang w:val="ro-RO"/>
      </w:rPr>
    </w:pPr>
    <w:r w:rsidRPr="0094455F">
      <w:rPr>
        <w:rFonts w:ascii="Calibri" w:eastAsia="Calibri" w:hAnsi="Calibri" w:cs="Calibri"/>
        <w:b/>
        <w:bCs/>
        <w:noProof/>
        <w:lang w:val="ro-RO"/>
      </w:rPr>
      <w:t xml:space="preserve">Model orientativ conceput de Rsvti Admin </w:t>
    </w:r>
    <w:hyperlink r:id="rId1" w:history="1">
      <w:r w:rsidRPr="0094455F">
        <w:rPr>
          <w:rStyle w:val="Hyperlink"/>
          <w:rFonts w:ascii="Calibri" w:eastAsia="Calibri" w:hAnsi="Calibri" w:cs="Calibri"/>
          <w:b/>
          <w:bCs/>
          <w:noProof/>
          <w:lang w:val="ro-RO"/>
        </w:rPr>
        <w:t>www.rsvti-admin.ro</w:t>
      </w:r>
    </w:hyperlink>
    <w:r w:rsidRPr="0094455F">
      <w:rPr>
        <w:rFonts w:ascii="Calibri" w:eastAsia="Calibri" w:hAnsi="Calibri" w:cs="Calibri"/>
        <w:b/>
        <w:bCs/>
        <w:noProof/>
        <w:lang w:val="ro-RO"/>
      </w:rPr>
      <w:t>. Actualizat cu cerințele PT ISCIR CR3</w:t>
    </w:r>
    <w:r>
      <w:rPr>
        <w:rFonts w:ascii="Calibri" w:eastAsia="Calibri" w:hAnsi="Calibri" w:cs="Calibri"/>
        <w:b/>
        <w:bCs/>
        <w:noProof/>
        <w:lang w:val="ro-RO"/>
      </w:rPr>
      <w:t xml:space="preserve"> și CR8</w:t>
    </w:r>
    <w:r w:rsidRPr="0094455F">
      <w:rPr>
        <w:rFonts w:ascii="Calibri" w:eastAsia="Calibri" w:hAnsi="Calibri" w:cs="Calibri"/>
        <w:b/>
        <w:bCs/>
        <w:noProof/>
        <w:lang w:val="ro-RO"/>
      </w:rPr>
      <w:t xml:space="preserve"> 2025.</w:t>
    </w:r>
  </w:p>
  <w:p w14:paraId="78ABC5D3" w14:textId="77777777" w:rsidR="00BD555E" w:rsidRDefault="00BD55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095B" w14:textId="77777777" w:rsidR="00BD555E" w:rsidRDefault="00BD5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83843" w14:textId="77777777" w:rsidR="009E3071" w:rsidRDefault="009E3071">
      <w:r>
        <w:separator/>
      </w:r>
    </w:p>
  </w:footnote>
  <w:footnote w:type="continuationSeparator" w:id="0">
    <w:p w14:paraId="75F46970" w14:textId="77777777" w:rsidR="009E3071" w:rsidRDefault="009E3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9134" w14:textId="77777777" w:rsidR="00BD555E" w:rsidRDefault="00BD55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D08F" w14:textId="77777777" w:rsidR="000A7A19" w:rsidRPr="00BD555E" w:rsidRDefault="000A7A19" w:rsidP="00BD55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8CCF" w14:textId="77777777" w:rsidR="00BD555E" w:rsidRDefault="00BD5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D2543"/>
    <w:multiLevelType w:val="multilevel"/>
    <w:tmpl w:val="813C793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7023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A19"/>
    <w:rsid w:val="00027EF6"/>
    <w:rsid w:val="0009713C"/>
    <w:rsid w:val="000A7A19"/>
    <w:rsid w:val="000B183D"/>
    <w:rsid w:val="00121505"/>
    <w:rsid w:val="002925B5"/>
    <w:rsid w:val="00331DF6"/>
    <w:rsid w:val="00393EF0"/>
    <w:rsid w:val="004E16B0"/>
    <w:rsid w:val="005F3010"/>
    <w:rsid w:val="007076AE"/>
    <w:rsid w:val="00746F43"/>
    <w:rsid w:val="0076145F"/>
    <w:rsid w:val="00781352"/>
    <w:rsid w:val="007D67D4"/>
    <w:rsid w:val="009E3071"/>
    <w:rsid w:val="00A94D2C"/>
    <w:rsid w:val="00B97ADD"/>
    <w:rsid w:val="00BD555E"/>
    <w:rsid w:val="00E6295A"/>
    <w:rsid w:val="00EC582A"/>
    <w:rsid w:val="00EF1497"/>
    <w:rsid w:val="00F40B47"/>
    <w:rsid w:val="00F6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129CF"/>
  <w15:docId w15:val="{D48CBD29-E6EB-4FE3-AAB3-66BAC320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5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55E"/>
  </w:style>
  <w:style w:type="paragraph" w:styleId="Footer">
    <w:name w:val="footer"/>
    <w:basedOn w:val="Normal"/>
    <w:link w:val="FooterChar"/>
    <w:uiPriority w:val="99"/>
    <w:unhideWhenUsed/>
    <w:rsid w:val="00BD5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55E"/>
  </w:style>
  <w:style w:type="table" w:styleId="TableGrid">
    <w:name w:val="Table Grid"/>
    <w:basedOn w:val="TableNormal"/>
    <w:uiPriority w:val="59"/>
    <w:rsid w:val="00BD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1D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vti-adm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77BBA</dc:creator>
  <cp:lastModifiedBy>Tudor Vladan</cp:lastModifiedBy>
  <cp:revision>2</cp:revision>
  <dcterms:created xsi:type="dcterms:W3CDTF">2026-10-29T14:31:00Z</dcterms:created>
  <dcterms:modified xsi:type="dcterms:W3CDTF">2026-10-29T14:31:00Z</dcterms:modified>
</cp:coreProperties>
</file>